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EC9520" w14:textId="29C6704E" w:rsidR="0070376F" w:rsidRPr="0070376F" w:rsidRDefault="0070376F" w:rsidP="007037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376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Приложение</w:t>
      </w:r>
      <w:bookmarkStart w:id="0" w:name="_GoBack"/>
      <w:bookmarkEnd w:id="0"/>
      <w:r w:rsidRPr="0070376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к приказу </w:t>
      </w:r>
    </w:p>
    <w:p w14:paraId="5D21BB13" w14:textId="77808F01" w:rsidR="0070376F" w:rsidRPr="0070376F" w:rsidRDefault="0070376F" w:rsidP="007037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661C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931/02-05-02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от </w:t>
      </w:r>
      <w:r w:rsidRPr="001661C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28.10.2025</w:t>
      </w:r>
    </w:p>
    <w:p w14:paraId="7212A88F" w14:textId="77777777" w:rsidR="0070376F" w:rsidRPr="0070376F" w:rsidRDefault="0070376F" w:rsidP="0070376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0376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Управления образования </w:t>
      </w:r>
      <w:proofErr w:type="spellStart"/>
      <w:r w:rsidRPr="0070376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г.Казани</w:t>
      </w:r>
      <w:proofErr w:type="spellEnd"/>
    </w:p>
    <w:p w14:paraId="50D95BED" w14:textId="77777777" w:rsidR="0070376F" w:rsidRDefault="0070376F" w:rsidP="0070376F">
      <w:pPr>
        <w:jc w:val="center"/>
        <w:rPr>
          <w:b/>
        </w:rPr>
      </w:pPr>
    </w:p>
    <w:p w14:paraId="41EECC36" w14:textId="77777777" w:rsidR="0070376F" w:rsidRDefault="0070376F" w:rsidP="001D3DF3">
      <w:pPr>
        <w:tabs>
          <w:tab w:val="left" w:pos="567"/>
        </w:tabs>
        <w:overflowPunct w:val="0"/>
        <w:spacing w:after="0"/>
        <w:ind w:right="514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683A686" w14:textId="31D13519" w:rsidR="00E81908" w:rsidRPr="00E81908" w:rsidRDefault="00E81908" w:rsidP="001D3DF3">
      <w:pPr>
        <w:tabs>
          <w:tab w:val="left" w:pos="567"/>
        </w:tabs>
        <w:overflowPunct w:val="0"/>
        <w:spacing w:after="0"/>
        <w:ind w:right="514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E819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Положение </w:t>
      </w:r>
      <w:r w:rsidR="00530E48" w:rsidRPr="00E819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 проведении </w:t>
      </w:r>
    </w:p>
    <w:p w14:paraId="73983E9D" w14:textId="77777777" w:rsidR="00530E48" w:rsidRDefault="003F4F83" w:rsidP="001D3DF3">
      <w:pPr>
        <w:tabs>
          <w:tab w:val="left" w:pos="567"/>
        </w:tabs>
        <w:overflowPunct w:val="0"/>
        <w:spacing w:after="0"/>
        <w:ind w:right="514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F4F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городской конференции «</w:t>
      </w:r>
      <w:r w:rsidRPr="006D4BA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Славе - не меркнуть. Традициям- жить</w:t>
      </w:r>
      <w:r w:rsidRPr="003F4F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!»</w:t>
      </w:r>
    </w:p>
    <w:p w14:paraId="7893847D" w14:textId="77777777" w:rsidR="001D3DF3" w:rsidRPr="003F4F83" w:rsidRDefault="001D3DF3" w:rsidP="001D3DF3">
      <w:pPr>
        <w:tabs>
          <w:tab w:val="left" w:pos="567"/>
        </w:tabs>
        <w:overflowPunct w:val="0"/>
        <w:spacing w:after="0"/>
        <w:ind w:right="514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2A7085E" w14:textId="77777777" w:rsidR="00530E48" w:rsidRPr="005E0F7E" w:rsidRDefault="00530E48" w:rsidP="001D3DF3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0F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I. Общие положения</w:t>
      </w:r>
    </w:p>
    <w:p w14:paraId="4CF8D763" w14:textId="3BEAC613" w:rsidR="003F4F83" w:rsidRDefault="002B11AC" w:rsidP="001D3DF3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1.1. Настоящее п</w:t>
      </w:r>
      <w:r w:rsidR="00530E48" w:rsidRPr="005E0F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оложение определяет цель, задачи, порядок проведения </w:t>
      </w:r>
      <w:r w:rsidR="003F4F83" w:rsidRPr="003F4F83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городской конференции «Славе - не меркнуть. Традициям-жить!». (далее – Конференция).</w:t>
      </w:r>
    </w:p>
    <w:p w14:paraId="1AECC7BD" w14:textId="1973706C" w:rsidR="00F0357E" w:rsidRPr="00F0357E" w:rsidRDefault="002B11AC" w:rsidP="001D3DF3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1.2. </w:t>
      </w:r>
      <w:r w:rsidR="00F0357E" w:rsidRPr="00F0357E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Организаторами Конференции являются Управление образования Исполнительного комитета города Казани и МБУДО «Центр внешкольной работы» Ново-Савиновского района.</w:t>
      </w:r>
    </w:p>
    <w:p w14:paraId="016BD79F" w14:textId="310C0DC1" w:rsidR="003F4F83" w:rsidRDefault="00F0357E" w:rsidP="001D3DF3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 </w:t>
      </w:r>
      <w:r w:rsidRPr="00F0357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Конференция направлена на воспитание патриотических чувств любви к малой родине и привлечени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F035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подрастающего поколения к работе по изучению и сохранению исторического наследия Российской Федерации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177CBFCD" w14:textId="77777777" w:rsidR="00530E48" w:rsidRPr="005E0F7E" w:rsidRDefault="002B11AC" w:rsidP="001D3DF3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II. Цели и задачи </w:t>
      </w:r>
      <w:r w:rsidR="003F4F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Конференции</w:t>
      </w:r>
    </w:p>
    <w:p w14:paraId="27D6DB20" w14:textId="77777777" w:rsidR="003F4F83" w:rsidRPr="003F4F83" w:rsidRDefault="002B11AC" w:rsidP="001D3DF3">
      <w:pPr>
        <w:tabs>
          <w:tab w:val="left" w:pos="567"/>
        </w:tabs>
        <w:spacing w:after="0"/>
        <w:ind w:right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 </w:t>
      </w:r>
      <w:r w:rsidRPr="00F0357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Целью </w:t>
      </w:r>
      <w:r w:rsidR="003F4F83" w:rsidRPr="00F0357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Конференции</w:t>
      </w:r>
      <w:r w:rsidR="00530E48" w:rsidRPr="003F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является </w:t>
      </w:r>
      <w:r w:rsidR="003F4F83" w:rsidRPr="003F4F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гражданско-патриотическое воспитание, интеллектуальное и творческое развитие обучающихся, посредством поисково-исследовательской краеведческой работы. </w:t>
      </w:r>
    </w:p>
    <w:p w14:paraId="78A12CEE" w14:textId="77777777" w:rsidR="00E81908" w:rsidRDefault="002B11AC" w:rsidP="001D3DF3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 Основными </w:t>
      </w:r>
      <w:r w:rsidRPr="00F0357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задачами </w:t>
      </w:r>
      <w:r w:rsidR="003F4F83" w:rsidRPr="00F0357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Конференции</w:t>
      </w:r>
      <w:r w:rsidR="00530E48" w:rsidRPr="005E0F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являются:</w:t>
      </w:r>
    </w:p>
    <w:p w14:paraId="5A45A7E6" w14:textId="732BCC2A" w:rsidR="003F4F83" w:rsidRPr="003F4F83" w:rsidRDefault="003F4F83" w:rsidP="001D3DF3">
      <w:pPr>
        <w:pStyle w:val="a7"/>
        <w:numPr>
          <w:ilvl w:val="0"/>
          <w:numId w:val="56"/>
        </w:numPr>
        <w:tabs>
          <w:tab w:val="left" w:pos="567"/>
        </w:tabs>
        <w:spacing w:after="0"/>
        <w:ind w:left="0" w:right="51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</w:t>
      </w:r>
      <w:r w:rsidRPr="003F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ормирование у молодого поколения ориентиров для гражданской, социальной, культурной самоидентификации в окружающем мире</w:t>
      </w:r>
      <w:r w:rsidR="001D3DF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3D470755" w14:textId="77777777" w:rsidR="003F4F83" w:rsidRPr="003F4F83" w:rsidRDefault="003F4F83" w:rsidP="001D3DF3">
      <w:pPr>
        <w:pStyle w:val="a7"/>
        <w:numPr>
          <w:ilvl w:val="0"/>
          <w:numId w:val="56"/>
        </w:numPr>
        <w:tabs>
          <w:tab w:val="left" w:pos="567"/>
        </w:tabs>
        <w:spacing w:after="0"/>
        <w:ind w:left="0" w:right="51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3F4F83">
        <w:rPr>
          <w:rFonts w:ascii="Times New Roman" w:eastAsia="Times New Roman" w:hAnsi="Times New Roman" w:cs="Times New Roman"/>
          <w:sz w:val="20"/>
          <w:szCs w:val="20"/>
          <w:lang w:eastAsia="ru-RU"/>
        </w:rPr>
        <w:t>ривлечение обучающихся к исследовательской, поисковой деятельности в области истории и культуры родного края;</w:t>
      </w:r>
    </w:p>
    <w:p w14:paraId="68F12D7B" w14:textId="7E18F648" w:rsidR="003F4F83" w:rsidRPr="003F4F83" w:rsidRDefault="003F4F83" w:rsidP="001D3DF3">
      <w:pPr>
        <w:pStyle w:val="a7"/>
        <w:numPr>
          <w:ilvl w:val="0"/>
          <w:numId w:val="56"/>
        </w:numPr>
        <w:tabs>
          <w:tab w:val="left" w:pos="567"/>
        </w:tabs>
        <w:spacing w:after="0"/>
        <w:ind w:left="0" w:right="51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</w:t>
      </w:r>
      <w:r w:rsidRPr="003F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ормирование умений применять исторические знания для осмысления сущности современных общественных явлений</w:t>
      </w:r>
      <w:r w:rsidR="001D3DF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076AAD37" w14:textId="43E61B56" w:rsidR="003F4F83" w:rsidRPr="003F4F83" w:rsidRDefault="003F4F83" w:rsidP="001D3DF3">
      <w:pPr>
        <w:pStyle w:val="a7"/>
        <w:numPr>
          <w:ilvl w:val="0"/>
          <w:numId w:val="56"/>
        </w:numPr>
        <w:tabs>
          <w:tab w:val="left" w:pos="567"/>
        </w:tabs>
        <w:spacing w:after="0"/>
        <w:ind w:left="0" w:right="51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3F4F83">
        <w:rPr>
          <w:rFonts w:ascii="Times New Roman" w:eastAsia="Times New Roman" w:hAnsi="Times New Roman" w:cs="Times New Roman"/>
          <w:sz w:val="20"/>
          <w:szCs w:val="20"/>
          <w:lang w:eastAsia="ru-RU"/>
        </w:rPr>
        <w:t>азвитие навыков самостоятельного творческого мышления и письменного изложения собственных мыслей</w:t>
      </w:r>
      <w:r w:rsidR="001D3DF3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2283CF2E" w14:textId="77777777" w:rsidR="00E81908" w:rsidRDefault="003F4F83" w:rsidP="001D3DF3">
      <w:pPr>
        <w:pStyle w:val="a7"/>
        <w:numPr>
          <w:ilvl w:val="0"/>
          <w:numId w:val="56"/>
        </w:numPr>
        <w:tabs>
          <w:tab w:val="left" w:pos="567"/>
        </w:tabs>
        <w:spacing w:after="0"/>
        <w:ind w:left="0" w:right="51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3F4F83">
        <w:rPr>
          <w:rFonts w:ascii="Times New Roman" w:eastAsia="Times New Roman" w:hAnsi="Times New Roman" w:cs="Times New Roman"/>
          <w:sz w:val="20"/>
          <w:szCs w:val="20"/>
          <w:lang w:eastAsia="ru-RU"/>
        </w:rPr>
        <w:t>овышение уровня общей и коммуникативной культуры обучающихся, их социаль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ной активности и самореализации.</w:t>
      </w:r>
    </w:p>
    <w:p w14:paraId="3565F2DA" w14:textId="77777777" w:rsidR="00530E48" w:rsidRDefault="001432D4" w:rsidP="001D3DF3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III. Участники </w:t>
      </w:r>
      <w:r w:rsidR="003F4F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Конференции</w:t>
      </w:r>
    </w:p>
    <w:p w14:paraId="232254A9" w14:textId="77777777" w:rsidR="003F4F83" w:rsidRPr="003F4F83" w:rsidRDefault="003F4F83" w:rsidP="001D3DF3">
      <w:pPr>
        <w:tabs>
          <w:tab w:val="left" w:pos="567"/>
        </w:tabs>
        <w:spacing w:after="0"/>
        <w:ind w:right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 </w:t>
      </w:r>
      <w:r w:rsidRPr="003F4F83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Участниками Конференции являются обучающиеся 1-11 классов.</w:t>
      </w:r>
    </w:p>
    <w:p w14:paraId="36D849F6" w14:textId="77777777" w:rsidR="001432D4" w:rsidRDefault="00530E48" w:rsidP="001D3DF3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0F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IV. </w:t>
      </w:r>
      <w:r w:rsidR="002B11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Условия проведения </w:t>
      </w:r>
      <w:r w:rsidR="00435D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Конференции</w:t>
      </w:r>
    </w:p>
    <w:p w14:paraId="229A2295" w14:textId="67E90A8E" w:rsidR="00435D53" w:rsidRDefault="00435D53" w:rsidP="001D3DF3">
      <w:pPr>
        <w:tabs>
          <w:tab w:val="left" w:pos="567"/>
        </w:tabs>
        <w:spacing w:after="0"/>
        <w:ind w:right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4.1. Для участия в Конференции необходимо </w:t>
      </w:r>
      <w:r w:rsidR="00802119"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</w:t>
      </w:r>
      <w:r w:rsidR="00802119">
        <w:rPr>
          <w:rFonts w:ascii="Times New Roman" w:eastAsia="Times New Roman" w:hAnsi="Times New Roman" w:cs="Times New Roman"/>
          <w:sz w:val="20"/>
          <w:szCs w:val="20"/>
          <w:lang w:eastAsia="ru-RU"/>
        </w:rPr>
        <w:t>ить</w:t>
      </w:r>
      <w:r w:rsidR="00802119"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исследовательск</w:t>
      </w:r>
      <w:r w:rsidR="00802119">
        <w:rPr>
          <w:rFonts w:ascii="Times New Roman" w:eastAsia="Times New Roman" w:hAnsi="Times New Roman" w:cs="Times New Roman"/>
          <w:sz w:val="20"/>
          <w:szCs w:val="20"/>
          <w:lang w:eastAsia="ru-RU"/>
        </w:rPr>
        <w:t>ую</w:t>
      </w:r>
      <w:r w:rsidR="00802119"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работ</w:t>
      </w:r>
      <w:r w:rsidR="00802119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="00802119"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тему «Живая память поколений»</w:t>
      </w: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FC7160A" w14:textId="1C4C9147" w:rsidR="00802119" w:rsidRPr="003F4F83" w:rsidRDefault="00802119" w:rsidP="00802119">
      <w:pPr>
        <w:tabs>
          <w:tab w:val="left" w:pos="567"/>
        </w:tabs>
        <w:spacing w:after="0"/>
        <w:ind w:right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4.2. </w:t>
      </w:r>
      <w:r w:rsidRPr="003F4F8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 предоставляются в следующих возрастных категориях:</w:t>
      </w:r>
    </w:p>
    <w:p w14:paraId="43A58208" w14:textId="77777777" w:rsidR="00802119" w:rsidRPr="003F4F83" w:rsidRDefault="00802119" w:rsidP="00802119">
      <w:pPr>
        <w:pStyle w:val="a7"/>
        <w:numPr>
          <w:ilvl w:val="0"/>
          <w:numId w:val="51"/>
        </w:numPr>
        <w:tabs>
          <w:tab w:val="left" w:pos="567"/>
        </w:tabs>
        <w:spacing w:after="0"/>
        <w:ind w:left="0" w:right="51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F83">
        <w:rPr>
          <w:rFonts w:ascii="Times New Roman" w:eastAsia="Times New Roman" w:hAnsi="Times New Roman" w:cs="Times New Roman"/>
          <w:sz w:val="20"/>
          <w:szCs w:val="20"/>
          <w:lang w:eastAsia="ru-RU"/>
        </w:rPr>
        <w:t>1-4 классы;</w:t>
      </w:r>
    </w:p>
    <w:p w14:paraId="3F7A453F" w14:textId="77777777" w:rsidR="00802119" w:rsidRPr="003F4F83" w:rsidRDefault="00802119" w:rsidP="00802119">
      <w:pPr>
        <w:pStyle w:val="a7"/>
        <w:numPr>
          <w:ilvl w:val="0"/>
          <w:numId w:val="51"/>
        </w:numPr>
        <w:tabs>
          <w:tab w:val="left" w:pos="567"/>
        </w:tabs>
        <w:spacing w:after="0"/>
        <w:ind w:left="0" w:right="51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F83">
        <w:rPr>
          <w:rFonts w:ascii="Times New Roman" w:eastAsia="Times New Roman" w:hAnsi="Times New Roman" w:cs="Times New Roman"/>
          <w:sz w:val="20"/>
          <w:szCs w:val="20"/>
          <w:lang w:eastAsia="ru-RU"/>
        </w:rPr>
        <w:t>5-8 классы;</w:t>
      </w:r>
    </w:p>
    <w:p w14:paraId="6CF1D069" w14:textId="3AEEAB22" w:rsidR="00757C2A" w:rsidRPr="00757C2A" w:rsidRDefault="00802119" w:rsidP="00757C2A">
      <w:pPr>
        <w:pStyle w:val="a7"/>
        <w:numPr>
          <w:ilvl w:val="0"/>
          <w:numId w:val="51"/>
        </w:numPr>
        <w:tabs>
          <w:tab w:val="left" w:pos="567"/>
        </w:tabs>
        <w:spacing w:after="0"/>
        <w:ind w:left="0" w:right="51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F83">
        <w:rPr>
          <w:rFonts w:ascii="Times New Roman" w:eastAsia="Times New Roman" w:hAnsi="Times New Roman" w:cs="Times New Roman"/>
          <w:sz w:val="20"/>
          <w:szCs w:val="20"/>
          <w:lang w:eastAsia="ru-RU"/>
        </w:rPr>
        <w:t>9-11 классы.</w:t>
      </w:r>
    </w:p>
    <w:p w14:paraId="0E2D7B29" w14:textId="5A587DB3" w:rsidR="00435D53" w:rsidRPr="00435D53" w:rsidRDefault="00435D53" w:rsidP="001D3DF3">
      <w:pPr>
        <w:tabs>
          <w:tab w:val="left" w:pos="567"/>
        </w:tabs>
        <w:spacing w:after="0"/>
        <w:ind w:right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4.</w:t>
      </w:r>
      <w:r w:rsidR="00802119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>От каждого</w:t>
      </w:r>
      <w:r w:rsidR="00F035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образовательного</w:t>
      </w: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учреждения может предоставляться не более 3 работ</w:t>
      </w:r>
      <w:r w:rsidR="008021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</w:t>
      </w: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каждой номинации.</w:t>
      </w:r>
    </w:p>
    <w:p w14:paraId="01DA7CE2" w14:textId="1A1D4E6F" w:rsidR="00435D53" w:rsidRDefault="00435D53" w:rsidP="001D3DF3">
      <w:pPr>
        <w:tabs>
          <w:tab w:val="left" w:pos="567"/>
        </w:tabs>
        <w:spacing w:after="0"/>
        <w:ind w:right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802119">
        <w:rPr>
          <w:rFonts w:ascii="Times New Roman" w:eastAsia="Times New Roman" w:hAnsi="Times New Roman" w:cs="Times New Roman"/>
          <w:sz w:val="20"/>
          <w:szCs w:val="20"/>
          <w:lang w:eastAsia="ru-RU"/>
        </w:rPr>
        <w:t>.4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8021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Работы, несоответствующие требованиям положения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в Конференции не участвуют.</w:t>
      </w:r>
    </w:p>
    <w:p w14:paraId="26037AB0" w14:textId="7EB69A31" w:rsidR="00757C2A" w:rsidRDefault="00757C2A" w:rsidP="001D3DF3">
      <w:pPr>
        <w:tabs>
          <w:tab w:val="left" w:pos="567"/>
        </w:tabs>
        <w:spacing w:after="0"/>
        <w:ind w:right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4.5. Исследовательские работы </w:t>
      </w:r>
      <w:r w:rsidR="00CC1853">
        <w:rPr>
          <w:rFonts w:ascii="Times New Roman" w:eastAsia="Times New Roman" w:hAnsi="Times New Roman" w:cs="Times New Roman"/>
          <w:sz w:val="20"/>
          <w:szCs w:val="20"/>
          <w:lang w:eastAsia="ru-RU"/>
        </w:rPr>
        <w:t>могут быть оформлены на русском или татарском языках.</w:t>
      </w:r>
    </w:p>
    <w:p w14:paraId="35F5AB4A" w14:textId="4D5365A2" w:rsidR="00435D53" w:rsidRPr="00435D53" w:rsidRDefault="00435D53" w:rsidP="001D3DF3">
      <w:pPr>
        <w:tabs>
          <w:tab w:val="left" w:pos="567"/>
        </w:tabs>
        <w:spacing w:after="0"/>
        <w:ind w:right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>4.</w:t>
      </w:r>
      <w:r w:rsidR="00CC1853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>. Работы, присланные позже указанного в положении срока, к участию в Конференции не допускаются.</w:t>
      </w:r>
    </w:p>
    <w:p w14:paraId="2CB910C6" w14:textId="1DEADF6A" w:rsidR="00435D53" w:rsidRPr="00435D53" w:rsidRDefault="00435D53" w:rsidP="001D3DF3">
      <w:pPr>
        <w:tabs>
          <w:tab w:val="left" w:pos="567"/>
        </w:tabs>
        <w:spacing w:after="0"/>
        <w:ind w:right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>4.</w:t>
      </w:r>
      <w:r w:rsidR="00CC1853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F035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 не рецензируются и не возвращаются.</w:t>
      </w:r>
    </w:p>
    <w:p w14:paraId="52C55312" w14:textId="79DE14C6" w:rsidR="00435D53" w:rsidRDefault="00435D53" w:rsidP="001D3DF3">
      <w:pPr>
        <w:tabs>
          <w:tab w:val="left" w:pos="567"/>
        </w:tabs>
        <w:spacing w:after="0"/>
        <w:ind w:right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>4.</w:t>
      </w:r>
      <w:r w:rsidR="00CC1853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>. Организаторы вправе исключить из участия в Конференции работы, привлекающие к экстремизму, использующие ненормативную лексику, проявляющие неуважение к каким-либо лицам, группам и явлениям нарушающие общепринятые правила и эстетические нормы.</w:t>
      </w:r>
    </w:p>
    <w:p w14:paraId="582B717C" w14:textId="77777777" w:rsidR="001432D4" w:rsidRDefault="001432D4" w:rsidP="001D3DF3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V. Порядок проведения </w:t>
      </w:r>
      <w:r w:rsidR="00435D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Конференции</w:t>
      </w:r>
      <w:r w:rsidR="00530E48" w:rsidRPr="005E0F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и критерии оценки</w:t>
      </w:r>
    </w:p>
    <w:p w14:paraId="15AD893A" w14:textId="77777777" w:rsidR="00435D53" w:rsidRPr="00435D53" w:rsidRDefault="00435D53" w:rsidP="001D3DF3">
      <w:pPr>
        <w:tabs>
          <w:tab w:val="left" w:pos="567"/>
        </w:tabs>
        <w:spacing w:after="0"/>
        <w:ind w:right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5.1. </w:t>
      </w: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Конференция проводится в 2 этапа:</w:t>
      </w:r>
    </w:p>
    <w:p w14:paraId="3D762E1E" w14:textId="53AFE4E9" w:rsidR="00435D53" w:rsidRPr="00F0357E" w:rsidRDefault="00435D53" w:rsidP="006B1B65">
      <w:pPr>
        <w:tabs>
          <w:tab w:val="left" w:pos="567"/>
        </w:tabs>
        <w:spacing w:after="0"/>
        <w:ind w:right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5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Заочный тур - отборочный до </w:t>
      </w:r>
      <w:r w:rsidRPr="00F0357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30.11.2025г</w:t>
      </w:r>
      <w:r w:rsidR="002023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F035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принимаются </w:t>
      </w:r>
      <w:r w:rsidR="008021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исследовательские </w:t>
      </w:r>
      <w:r w:rsidRPr="00F035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работы на электронную почту </w:t>
      </w:r>
      <w:hyperlink r:id="rId6" w:history="1">
        <w:r w:rsidRPr="00F0357E">
          <w:rPr>
            <w:rFonts w:ascii="Times New Roman" w:eastAsia="Times New Roman" w:hAnsi="Times New Roman" w:cs="Times New Roman"/>
            <w:color w:val="0070C0"/>
            <w:sz w:val="20"/>
            <w:szCs w:val="20"/>
            <w:lang w:eastAsia="ru-RU"/>
          </w:rPr>
          <w:t>konkurs_cvr@list.ru</w:t>
        </w:r>
      </w:hyperlink>
      <w:r w:rsidRPr="00F035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c пометкой «Славе - не меркнуть. Традициям- жить!».</w:t>
      </w:r>
    </w:p>
    <w:p w14:paraId="79D409A4" w14:textId="3EC9012D" w:rsidR="00435D53" w:rsidRPr="00F0357E" w:rsidRDefault="00435D53" w:rsidP="006B1B65">
      <w:pPr>
        <w:tabs>
          <w:tab w:val="left" w:pos="567"/>
        </w:tabs>
        <w:spacing w:after="0"/>
        <w:ind w:right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35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Очный тур - защита проектных работ состоится </w:t>
      </w:r>
      <w:r w:rsidRPr="00F0357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13.12.2025г.</w:t>
      </w:r>
      <w:r w:rsidRPr="00F035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«Центре внешкольной рабо</w:t>
      </w:r>
      <w:r w:rsidR="002023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ты» Ново-Савиновского района </w:t>
      </w:r>
      <w:proofErr w:type="spellStart"/>
      <w:r w:rsidR="00202304">
        <w:rPr>
          <w:rFonts w:ascii="Times New Roman" w:eastAsia="Times New Roman" w:hAnsi="Times New Roman" w:cs="Times New Roman"/>
          <w:sz w:val="20"/>
          <w:szCs w:val="20"/>
          <w:lang w:eastAsia="ru-RU"/>
        </w:rPr>
        <w:t>г.</w:t>
      </w:r>
      <w:r w:rsidRPr="00F0357E">
        <w:rPr>
          <w:rFonts w:ascii="Times New Roman" w:eastAsia="Times New Roman" w:hAnsi="Times New Roman" w:cs="Times New Roman"/>
          <w:sz w:val="20"/>
          <w:szCs w:val="20"/>
          <w:lang w:eastAsia="ru-RU"/>
        </w:rPr>
        <w:t>Казани</w:t>
      </w:r>
      <w:proofErr w:type="spellEnd"/>
      <w:r w:rsidRPr="00F035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адресу: ул. Гаврилова, 50</w:t>
      </w:r>
      <w:r w:rsidR="00F035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5682C320" w14:textId="77777777" w:rsidR="00435D53" w:rsidRPr="00435D53" w:rsidRDefault="00435D53" w:rsidP="006B1B65">
      <w:pPr>
        <w:tabs>
          <w:tab w:val="left" w:pos="567"/>
        </w:tabs>
        <w:spacing w:after="0"/>
        <w:ind w:right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Регистрация участников с 9.30-10.00.</w:t>
      </w:r>
    </w:p>
    <w:p w14:paraId="718487DA" w14:textId="77777777" w:rsidR="00435D53" w:rsidRDefault="00435D53" w:rsidP="006B1B65">
      <w:pPr>
        <w:tabs>
          <w:tab w:val="left" w:pos="567"/>
        </w:tabs>
        <w:spacing w:after="0"/>
        <w:ind w:right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Начало Конференции в 10.00.</w:t>
      </w:r>
    </w:p>
    <w:p w14:paraId="045C9F40" w14:textId="77777777" w:rsidR="00435D53" w:rsidRPr="00435D53" w:rsidRDefault="00435D53" w:rsidP="001D3DF3">
      <w:pPr>
        <w:tabs>
          <w:tab w:val="left" w:pos="567"/>
        </w:tabs>
        <w:spacing w:after="0"/>
        <w:ind w:right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5.2. </w:t>
      </w: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Критерии оценивания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работ:</w:t>
      </w:r>
    </w:p>
    <w:p w14:paraId="705600D6" w14:textId="77777777" w:rsidR="00435D53" w:rsidRPr="00435D53" w:rsidRDefault="00435D53" w:rsidP="001D3DF3">
      <w:pPr>
        <w:pStyle w:val="a7"/>
        <w:numPr>
          <w:ilvl w:val="0"/>
          <w:numId w:val="53"/>
        </w:numPr>
        <w:tabs>
          <w:tab w:val="left" w:pos="567"/>
        </w:tabs>
        <w:spacing w:after="0"/>
        <w:ind w:left="0" w:right="51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соответствие заявленной теме;</w:t>
      </w:r>
    </w:p>
    <w:p w14:paraId="2E6B007D" w14:textId="77777777" w:rsidR="00435D53" w:rsidRPr="00435D53" w:rsidRDefault="00435D53" w:rsidP="001D3DF3">
      <w:pPr>
        <w:pStyle w:val="a7"/>
        <w:numPr>
          <w:ilvl w:val="0"/>
          <w:numId w:val="53"/>
        </w:numPr>
        <w:tabs>
          <w:tab w:val="left" w:pos="567"/>
        </w:tabs>
        <w:spacing w:after="0"/>
        <w:ind w:left="0" w:right="51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>логичность и полнота проведенного исследования;</w:t>
      </w:r>
    </w:p>
    <w:p w14:paraId="59FE80DE" w14:textId="77777777" w:rsidR="00435D53" w:rsidRPr="00435D53" w:rsidRDefault="00435D53" w:rsidP="001D3DF3">
      <w:pPr>
        <w:pStyle w:val="a7"/>
        <w:numPr>
          <w:ilvl w:val="0"/>
          <w:numId w:val="53"/>
        </w:numPr>
        <w:tabs>
          <w:tab w:val="left" w:pos="567"/>
        </w:tabs>
        <w:spacing w:after="0"/>
        <w:ind w:left="0" w:right="51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>эстетическое оформление материала;</w:t>
      </w:r>
    </w:p>
    <w:p w14:paraId="13A2AD1A" w14:textId="77777777" w:rsidR="00435D53" w:rsidRPr="00435D53" w:rsidRDefault="00435D53" w:rsidP="001D3DF3">
      <w:pPr>
        <w:pStyle w:val="a7"/>
        <w:numPr>
          <w:ilvl w:val="0"/>
          <w:numId w:val="53"/>
        </w:numPr>
        <w:tabs>
          <w:tab w:val="left" w:pos="567"/>
        </w:tabs>
        <w:spacing w:after="0"/>
        <w:ind w:left="0" w:right="51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индивидуальность и оригинальность подхода;</w:t>
      </w:r>
    </w:p>
    <w:p w14:paraId="62D779DD" w14:textId="77777777" w:rsidR="00435D53" w:rsidRPr="00435D53" w:rsidRDefault="00435D53" w:rsidP="001D3DF3">
      <w:pPr>
        <w:pStyle w:val="a7"/>
        <w:numPr>
          <w:ilvl w:val="0"/>
          <w:numId w:val="53"/>
        </w:numPr>
        <w:tabs>
          <w:tab w:val="left" w:pos="567"/>
        </w:tabs>
        <w:spacing w:after="0"/>
        <w:ind w:left="0" w:right="51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>отражение личной позиции;</w:t>
      </w:r>
    </w:p>
    <w:p w14:paraId="7F6AEEB2" w14:textId="77777777" w:rsidR="00435D53" w:rsidRDefault="00435D53" w:rsidP="001D3DF3">
      <w:pPr>
        <w:pStyle w:val="a7"/>
        <w:numPr>
          <w:ilvl w:val="0"/>
          <w:numId w:val="53"/>
        </w:numPr>
        <w:tabs>
          <w:tab w:val="left" w:pos="567"/>
        </w:tabs>
        <w:spacing w:after="0"/>
        <w:ind w:left="0" w:right="51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>владение автора материалом в ходе представления.</w:t>
      </w:r>
    </w:p>
    <w:p w14:paraId="68800AC7" w14:textId="77777777" w:rsidR="001432D4" w:rsidRDefault="00530E48" w:rsidP="001D3DF3">
      <w:pPr>
        <w:tabs>
          <w:tab w:val="num" w:pos="426"/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0F7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VI</w:t>
      </w:r>
      <w:r w:rsidRPr="005E0F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1432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432D4" w:rsidRPr="001432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Общие требования к конкурсным работам</w:t>
      </w:r>
      <w:r w:rsidRPr="001432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132A515B" w14:textId="7E196278" w:rsidR="00435D53" w:rsidRPr="00435D53" w:rsidRDefault="00435D53" w:rsidP="001D3DF3">
      <w:pPr>
        <w:tabs>
          <w:tab w:val="left" w:pos="567"/>
        </w:tabs>
        <w:spacing w:after="0"/>
        <w:ind w:right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6.1. </w:t>
      </w: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заочный тур Конференции представля</w:t>
      </w:r>
      <w:r w:rsidR="00802119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тся исследовательская работа на тему «Живая память поколений». </w:t>
      </w:r>
    </w:p>
    <w:p w14:paraId="597FDA76" w14:textId="77777777" w:rsidR="00435D53" w:rsidRPr="00435D53" w:rsidRDefault="00435D53" w:rsidP="001D3DF3">
      <w:pPr>
        <w:tabs>
          <w:tab w:val="left" w:pos="567"/>
        </w:tabs>
        <w:spacing w:after="0"/>
        <w:ind w:right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5D5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Преамбула:</w:t>
      </w: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только в истории нашего Отечества, но и в жизни каждого человека, отдельной семьи, школы и города происходят разные события – большие и малые, простые и героические, радостные и печальные. Для собственной памяти люди пишут дневники и мемуары, хранят письма и фотографии, какие-то вещи, которые хранят в своей памяти удивительные истории, связанные с их личной жизнью, прошлым семьи.</w:t>
      </w:r>
    </w:p>
    <w:p w14:paraId="18ECC8DF" w14:textId="6BDF85E3" w:rsidR="00435D53" w:rsidRDefault="00435D53" w:rsidP="001D3DF3">
      <w:pPr>
        <w:tabs>
          <w:tab w:val="left" w:pos="567"/>
        </w:tabs>
        <w:spacing w:after="0"/>
        <w:ind w:right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6.2.</w:t>
      </w:r>
      <w:r w:rsidR="008021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Участникам Конференции предлагается:</w:t>
      </w:r>
    </w:p>
    <w:p w14:paraId="4EE2CAFC" w14:textId="77777777" w:rsidR="00435D53" w:rsidRPr="0088474E" w:rsidRDefault="00435D53" w:rsidP="001D3DF3">
      <w:pPr>
        <w:pStyle w:val="a7"/>
        <w:numPr>
          <w:ilvl w:val="0"/>
          <w:numId w:val="55"/>
        </w:numPr>
        <w:tabs>
          <w:tab w:val="left" w:pos="567"/>
        </w:tabs>
        <w:spacing w:after="0"/>
        <w:ind w:left="0" w:right="51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474E">
        <w:rPr>
          <w:rFonts w:ascii="Times New Roman" w:eastAsia="Times New Roman" w:hAnsi="Times New Roman" w:cs="Times New Roman"/>
          <w:sz w:val="20"/>
          <w:szCs w:val="20"/>
          <w:lang w:eastAsia="ru-RU"/>
        </w:rPr>
        <w:t>найти у себя в семье какой-либо предмет, который можно назвать семейной реликвией (книги, старинные фотографии, иконы, картины и т.д.);</w:t>
      </w:r>
    </w:p>
    <w:p w14:paraId="6D91F352" w14:textId="77777777" w:rsidR="00435D53" w:rsidRPr="0088474E" w:rsidRDefault="00435D53" w:rsidP="001D3DF3">
      <w:pPr>
        <w:pStyle w:val="a7"/>
        <w:numPr>
          <w:ilvl w:val="0"/>
          <w:numId w:val="55"/>
        </w:numPr>
        <w:tabs>
          <w:tab w:val="left" w:pos="567"/>
        </w:tabs>
        <w:spacing w:after="0"/>
        <w:ind w:left="0" w:right="51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474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провести опрос родственников (или других заинтересованных лиц) об истории и значении этого предмета в жизни семьи (как он появился в семье, каков его "возраст", почему этот предмет важен для членов семьи, почему он считается реликвией) и т.д.;</w:t>
      </w:r>
    </w:p>
    <w:p w14:paraId="13307F76" w14:textId="77777777" w:rsidR="00435D53" w:rsidRPr="0088474E" w:rsidRDefault="00435D53" w:rsidP="001D3DF3">
      <w:pPr>
        <w:pStyle w:val="a7"/>
        <w:numPr>
          <w:ilvl w:val="0"/>
          <w:numId w:val="55"/>
        </w:numPr>
        <w:tabs>
          <w:tab w:val="left" w:pos="567"/>
        </w:tabs>
        <w:spacing w:after="0"/>
        <w:ind w:left="0" w:right="514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474E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описать результаты исследования.</w:t>
      </w:r>
    </w:p>
    <w:p w14:paraId="46969048" w14:textId="2EE39533" w:rsidR="00435D53" w:rsidRPr="00435D53" w:rsidRDefault="0088474E" w:rsidP="001D3DF3">
      <w:pPr>
        <w:tabs>
          <w:tab w:val="left" w:pos="567"/>
        </w:tabs>
        <w:spacing w:after="0"/>
        <w:ind w:right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6.3.</w:t>
      </w:r>
      <w:r w:rsidR="008021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35D53" w:rsidRPr="00435D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Работа оформляется на листах формата А4, в рукописном или печатном виде, объем не менее 5 страниц. Титульный лист проекта должен содержать: тему работы, фамилию, имя автора, класс, название образовательного учреждения, фамилия, имя, отчество руководителя (полностью), год выполнения работы, контактные данные (телефон, электронный адрес). </w:t>
      </w:r>
    </w:p>
    <w:p w14:paraId="7B459B00" w14:textId="77777777" w:rsidR="00530E48" w:rsidRPr="005E0F7E" w:rsidRDefault="001432D4" w:rsidP="001D3DF3">
      <w:pPr>
        <w:tabs>
          <w:tab w:val="num" w:pos="426"/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E0F7E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VII</w:t>
      </w:r>
      <w:r w:rsidRPr="005E0F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30E48" w:rsidRPr="005E0F7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Подведение итогов и награждение</w:t>
      </w:r>
    </w:p>
    <w:p w14:paraId="385853EC" w14:textId="792056CA" w:rsidR="0088474E" w:rsidRPr="0088474E" w:rsidRDefault="0088474E" w:rsidP="001D3DF3">
      <w:pPr>
        <w:tabs>
          <w:tab w:val="left" w:pos="567"/>
        </w:tabs>
        <w:spacing w:after="0"/>
        <w:ind w:right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7.1.</w:t>
      </w:r>
      <w:r w:rsidR="008021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8474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Экспертный совет Конференции проводит экспертизу материалов, присланных на Конференцию согласно заявленным критериям; формирует список участников очного тура. </w:t>
      </w:r>
    </w:p>
    <w:p w14:paraId="2F986791" w14:textId="68AE7100" w:rsidR="0088474E" w:rsidRPr="0088474E" w:rsidRDefault="0088474E" w:rsidP="001D3DF3">
      <w:pPr>
        <w:tabs>
          <w:tab w:val="left" w:pos="567"/>
        </w:tabs>
        <w:spacing w:after="0"/>
        <w:ind w:right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7.2.</w:t>
      </w:r>
      <w:r w:rsidR="008021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8474E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очном туре экспертный совет оценивает представление автором исследовательской работы, определяет призеров и победителей в каждой возрастной категории.</w:t>
      </w:r>
    </w:p>
    <w:p w14:paraId="04C9EF8F" w14:textId="4A7C222B" w:rsidR="0088474E" w:rsidRPr="0088474E" w:rsidRDefault="0088474E" w:rsidP="001D3DF3">
      <w:pPr>
        <w:tabs>
          <w:tab w:val="left" w:pos="567"/>
        </w:tabs>
        <w:spacing w:after="0"/>
        <w:ind w:right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7.3.</w:t>
      </w:r>
      <w:r w:rsidR="008021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8474E">
        <w:rPr>
          <w:rFonts w:ascii="Times New Roman" w:eastAsia="Times New Roman" w:hAnsi="Times New Roman" w:cs="Times New Roman"/>
          <w:sz w:val="20"/>
          <w:szCs w:val="20"/>
          <w:lang w:eastAsia="ru-RU"/>
        </w:rPr>
        <w:t>Все участники очного тура получают свид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етельство участника Конференции, победители дипломы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2023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II,</w:t>
      </w:r>
      <w:r w:rsidR="002023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III степени в каждой возрастной категории. </w:t>
      </w:r>
    </w:p>
    <w:p w14:paraId="51F7F82C" w14:textId="24B5E6A3" w:rsidR="0088474E" w:rsidRPr="0088474E" w:rsidRDefault="0088474E" w:rsidP="001D3DF3">
      <w:pPr>
        <w:tabs>
          <w:tab w:val="left" w:pos="567"/>
        </w:tabs>
        <w:spacing w:after="0"/>
        <w:ind w:right="5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7.4.</w:t>
      </w:r>
      <w:r w:rsidR="008021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8474E">
        <w:rPr>
          <w:rFonts w:ascii="Times New Roman" w:eastAsia="Times New Roman" w:hAnsi="Times New Roman" w:cs="Times New Roman"/>
          <w:sz w:val="20"/>
          <w:szCs w:val="20"/>
          <w:lang w:eastAsia="ru-RU"/>
        </w:rPr>
        <w:t>Экспертный совет имеет право отметить поощрительными дипломами (грамотами) отличившихся участников Конференции.</w:t>
      </w:r>
    </w:p>
    <w:p w14:paraId="30F884CE" w14:textId="77777777" w:rsidR="00530E48" w:rsidRPr="005E0F7E" w:rsidRDefault="00530E48" w:rsidP="001D3DF3">
      <w:pPr>
        <w:tabs>
          <w:tab w:val="left" w:pos="567"/>
        </w:tabs>
        <w:overflowPunct w:val="0"/>
        <w:spacing w:after="0"/>
        <w:ind w:right="514"/>
        <w:contextualSpacing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0B9DFD" w14:textId="77777777" w:rsidR="00530E48" w:rsidRPr="005E0F7E" w:rsidRDefault="00530E48" w:rsidP="001D3DF3">
      <w:pPr>
        <w:tabs>
          <w:tab w:val="left" w:pos="567"/>
        </w:tabs>
        <w:spacing w:after="0"/>
        <w:ind w:right="514"/>
        <w:jc w:val="both"/>
        <w:rPr>
          <w:rFonts w:ascii="Times New Roman" w:hAnsi="Times New Roman" w:cs="Times New Roman"/>
          <w:sz w:val="20"/>
          <w:szCs w:val="20"/>
        </w:rPr>
      </w:pPr>
    </w:p>
    <w:p w14:paraId="5DB8D3DE" w14:textId="77777777" w:rsidR="008A1D63" w:rsidRPr="001D3DF3" w:rsidRDefault="008A1D63" w:rsidP="001D3DF3">
      <w:pPr>
        <w:tabs>
          <w:tab w:val="left" w:pos="567"/>
        </w:tabs>
        <w:spacing w:after="0"/>
        <w:ind w:right="51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1D3DF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Дополнительную информацию об организации и проведении Конференции можно получить по телефону 8(843)55-66-285, электронная почта: </w:t>
      </w:r>
      <w:hyperlink r:id="rId7" w:history="1">
        <w:r w:rsidRPr="001D3DF3">
          <w:rPr>
            <w:rFonts w:ascii="Times New Roman" w:eastAsia="Times New Roman" w:hAnsi="Times New Roman" w:cs="Times New Roman"/>
            <w:i/>
            <w:iCs/>
            <w:color w:val="0070C0"/>
            <w:sz w:val="20"/>
            <w:szCs w:val="20"/>
            <w:lang w:eastAsia="ru-RU"/>
          </w:rPr>
          <w:t>konkurs_cvr@list.ru</w:t>
        </w:r>
      </w:hyperlink>
      <w:r w:rsidRPr="001D3DF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 с пометкой «Конференция «Славе не меркнуть. Традициям жить!»).</w:t>
      </w:r>
    </w:p>
    <w:p w14:paraId="16A4C724" w14:textId="77777777" w:rsidR="00530E48" w:rsidRPr="005E0F7E" w:rsidRDefault="00530E48" w:rsidP="001D3DF3">
      <w:pPr>
        <w:tabs>
          <w:tab w:val="left" w:pos="567"/>
        </w:tabs>
        <w:spacing w:after="0"/>
        <w:ind w:right="514"/>
        <w:jc w:val="both"/>
        <w:rPr>
          <w:rFonts w:ascii="Times New Roman" w:hAnsi="Times New Roman" w:cs="Times New Roman"/>
          <w:sz w:val="20"/>
          <w:szCs w:val="20"/>
        </w:rPr>
      </w:pPr>
    </w:p>
    <w:sectPr w:rsidR="00530E48" w:rsidRPr="005E0F7E" w:rsidSect="001D3DF3">
      <w:pgSz w:w="11900" w:h="16840"/>
      <w:pgMar w:top="1344" w:right="658" w:bottom="981" w:left="1089" w:header="0" w:footer="6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9A0D4E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 CYR" w:hAnsi="Times New Roman CYR" w:cs="Times New Roman CYR"/>
      </w:rPr>
    </w:lvl>
  </w:abstractNum>
  <w:abstractNum w:abstractNumId="3" w15:restartNumberingAfterBreak="0">
    <w:nsid w:val="00000002"/>
    <w:multiLevelType w:val="multilevel"/>
    <w:tmpl w:val="00000002"/>
    <w:name w:val="WWNum3"/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7"/>
    <w:multiLevelType w:val="multilevel"/>
    <w:tmpl w:val="00000007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singleLevel"/>
    <w:tmpl w:val="00000009"/>
    <w:name w:val="WW8Num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6" w15:restartNumberingAfterBreak="0">
    <w:nsid w:val="04851980"/>
    <w:multiLevelType w:val="hybridMultilevel"/>
    <w:tmpl w:val="FE92F58A"/>
    <w:lvl w:ilvl="0" w:tplc="90A222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6301F0C"/>
    <w:multiLevelType w:val="hybridMultilevel"/>
    <w:tmpl w:val="B1E6385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7296086"/>
    <w:multiLevelType w:val="hybridMultilevel"/>
    <w:tmpl w:val="9AA655AE"/>
    <w:lvl w:ilvl="0" w:tplc="77B0F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026373B"/>
    <w:multiLevelType w:val="hybridMultilevel"/>
    <w:tmpl w:val="1FA43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AB4305"/>
    <w:multiLevelType w:val="hybridMultilevel"/>
    <w:tmpl w:val="33465F1E"/>
    <w:lvl w:ilvl="0" w:tplc="D6EA82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sz w:val="16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7E7360B"/>
    <w:multiLevelType w:val="hybridMultilevel"/>
    <w:tmpl w:val="1B6074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94C2670"/>
    <w:multiLevelType w:val="hybridMultilevel"/>
    <w:tmpl w:val="AB987CAC"/>
    <w:lvl w:ilvl="0" w:tplc="9CA00CD2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1A2E0B1A"/>
    <w:multiLevelType w:val="hybridMultilevel"/>
    <w:tmpl w:val="3574E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035BB4"/>
    <w:multiLevelType w:val="hybridMultilevel"/>
    <w:tmpl w:val="A71434FA"/>
    <w:lvl w:ilvl="0" w:tplc="9CA00CD2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21B2756"/>
    <w:multiLevelType w:val="hybridMultilevel"/>
    <w:tmpl w:val="919EFB3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3512442"/>
    <w:multiLevelType w:val="multilevel"/>
    <w:tmpl w:val="83C22B24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2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5694" w:hanging="144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472" w:hanging="1800"/>
      </w:pPr>
    </w:lvl>
  </w:abstractNum>
  <w:abstractNum w:abstractNumId="17" w15:restartNumberingAfterBreak="0">
    <w:nsid w:val="250A1D24"/>
    <w:multiLevelType w:val="hybridMultilevel"/>
    <w:tmpl w:val="411C622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258D5A5A"/>
    <w:multiLevelType w:val="hybridMultilevel"/>
    <w:tmpl w:val="14402C9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62C16DE"/>
    <w:multiLevelType w:val="hybridMultilevel"/>
    <w:tmpl w:val="D93EA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4441BF"/>
    <w:multiLevelType w:val="hybridMultilevel"/>
    <w:tmpl w:val="02D87D46"/>
    <w:lvl w:ilvl="0" w:tplc="CB725ECE">
      <w:start w:val="1"/>
      <w:numFmt w:val="bullet"/>
      <w:lvlText w:val="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1" w15:restartNumberingAfterBreak="0">
    <w:nsid w:val="27034D07"/>
    <w:multiLevelType w:val="hybridMultilevel"/>
    <w:tmpl w:val="86667AEC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2" w15:restartNumberingAfterBreak="0">
    <w:nsid w:val="29A0220A"/>
    <w:multiLevelType w:val="hybridMultilevel"/>
    <w:tmpl w:val="B9B254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2CD772E0"/>
    <w:multiLevelType w:val="hybridMultilevel"/>
    <w:tmpl w:val="91B8E686"/>
    <w:lvl w:ilvl="0" w:tplc="99307066">
      <w:start w:val="1"/>
      <w:numFmt w:val="bullet"/>
      <w:lvlText w:val="−"/>
      <w:lvlJc w:val="left"/>
      <w:pPr>
        <w:ind w:left="1429" w:hanging="360"/>
      </w:pPr>
      <w:rPr>
        <w:rFonts w:ascii="Tahoma" w:hAnsi="Tahom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2F842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16102A4"/>
    <w:multiLevelType w:val="hybridMultilevel"/>
    <w:tmpl w:val="E72ACC28"/>
    <w:lvl w:ilvl="0" w:tplc="9CA00CD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2146B2"/>
    <w:multiLevelType w:val="hybridMultilevel"/>
    <w:tmpl w:val="D5FCAABC"/>
    <w:lvl w:ilvl="0" w:tplc="90A222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7376F8D"/>
    <w:multiLevelType w:val="hybridMultilevel"/>
    <w:tmpl w:val="853E04B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37C545B4"/>
    <w:multiLevelType w:val="hybridMultilevel"/>
    <w:tmpl w:val="A7862CFA"/>
    <w:lvl w:ilvl="0" w:tplc="B6C07B4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39B62D4D"/>
    <w:multiLevelType w:val="hybridMultilevel"/>
    <w:tmpl w:val="54C6C7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45C007DC"/>
    <w:multiLevelType w:val="hybridMultilevel"/>
    <w:tmpl w:val="67F8EB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5C552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6823CD5"/>
    <w:multiLevelType w:val="hybridMultilevel"/>
    <w:tmpl w:val="8E38670C"/>
    <w:lvl w:ilvl="0" w:tplc="7A741AB2">
      <w:start w:val="1"/>
      <w:numFmt w:val="upperRoman"/>
      <w:pStyle w:val="1"/>
      <w:lvlText w:val="%1."/>
      <w:lvlJc w:val="righ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68705B"/>
    <w:multiLevelType w:val="hybridMultilevel"/>
    <w:tmpl w:val="45FC636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4C964E2D"/>
    <w:multiLevelType w:val="hybridMultilevel"/>
    <w:tmpl w:val="D3C4B6C2"/>
    <w:lvl w:ilvl="0" w:tplc="90A22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243589"/>
    <w:multiLevelType w:val="hybridMultilevel"/>
    <w:tmpl w:val="21C048F4"/>
    <w:lvl w:ilvl="0" w:tplc="49B28D0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/>
        <w:i w:val="0"/>
        <w:sz w:val="2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4E3E595E"/>
    <w:multiLevelType w:val="hybridMultilevel"/>
    <w:tmpl w:val="6B340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C87A3C"/>
    <w:multiLevelType w:val="hybridMultilevel"/>
    <w:tmpl w:val="3844E852"/>
    <w:lvl w:ilvl="0" w:tplc="758CEC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2FD752B"/>
    <w:multiLevelType w:val="hybridMultilevel"/>
    <w:tmpl w:val="62D4D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993C43"/>
    <w:multiLevelType w:val="hybridMultilevel"/>
    <w:tmpl w:val="F3CED94C"/>
    <w:lvl w:ilvl="0" w:tplc="88EE8244">
      <w:start w:val="4"/>
      <w:numFmt w:val="upperRoman"/>
      <w:lvlText w:val="%1."/>
      <w:lvlJc w:val="left"/>
      <w:pPr>
        <w:ind w:left="14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5" w:hanging="360"/>
      </w:pPr>
    </w:lvl>
    <w:lvl w:ilvl="2" w:tplc="0419001B" w:tentative="1">
      <w:start w:val="1"/>
      <w:numFmt w:val="lowerRoman"/>
      <w:lvlText w:val="%3."/>
      <w:lvlJc w:val="right"/>
      <w:pPr>
        <w:ind w:left="2575" w:hanging="180"/>
      </w:pPr>
    </w:lvl>
    <w:lvl w:ilvl="3" w:tplc="0419000F" w:tentative="1">
      <w:start w:val="1"/>
      <w:numFmt w:val="decimal"/>
      <w:lvlText w:val="%4."/>
      <w:lvlJc w:val="left"/>
      <w:pPr>
        <w:ind w:left="3295" w:hanging="360"/>
      </w:pPr>
    </w:lvl>
    <w:lvl w:ilvl="4" w:tplc="04190019" w:tentative="1">
      <w:start w:val="1"/>
      <w:numFmt w:val="lowerLetter"/>
      <w:lvlText w:val="%5."/>
      <w:lvlJc w:val="left"/>
      <w:pPr>
        <w:ind w:left="4015" w:hanging="360"/>
      </w:pPr>
    </w:lvl>
    <w:lvl w:ilvl="5" w:tplc="0419001B" w:tentative="1">
      <w:start w:val="1"/>
      <w:numFmt w:val="lowerRoman"/>
      <w:lvlText w:val="%6."/>
      <w:lvlJc w:val="right"/>
      <w:pPr>
        <w:ind w:left="4735" w:hanging="180"/>
      </w:pPr>
    </w:lvl>
    <w:lvl w:ilvl="6" w:tplc="0419000F" w:tentative="1">
      <w:start w:val="1"/>
      <w:numFmt w:val="decimal"/>
      <w:lvlText w:val="%7."/>
      <w:lvlJc w:val="left"/>
      <w:pPr>
        <w:ind w:left="5455" w:hanging="360"/>
      </w:pPr>
    </w:lvl>
    <w:lvl w:ilvl="7" w:tplc="04190019" w:tentative="1">
      <w:start w:val="1"/>
      <w:numFmt w:val="lowerLetter"/>
      <w:lvlText w:val="%8."/>
      <w:lvlJc w:val="left"/>
      <w:pPr>
        <w:ind w:left="6175" w:hanging="360"/>
      </w:pPr>
    </w:lvl>
    <w:lvl w:ilvl="8" w:tplc="0419001B" w:tentative="1">
      <w:start w:val="1"/>
      <w:numFmt w:val="lowerRoman"/>
      <w:lvlText w:val="%9."/>
      <w:lvlJc w:val="right"/>
      <w:pPr>
        <w:ind w:left="6895" w:hanging="180"/>
      </w:pPr>
    </w:lvl>
  </w:abstractNum>
  <w:abstractNum w:abstractNumId="40" w15:restartNumberingAfterBreak="0">
    <w:nsid w:val="55A72096"/>
    <w:multiLevelType w:val="hybridMultilevel"/>
    <w:tmpl w:val="C734B20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1" w15:restartNumberingAfterBreak="0">
    <w:nsid w:val="55FF5220"/>
    <w:multiLevelType w:val="singleLevel"/>
    <w:tmpl w:val="DC067EA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2" w15:restartNumberingAfterBreak="0">
    <w:nsid w:val="58753FE8"/>
    <w:multiLevelType w:val="hybridMultilevel"/>
    <w:tmpl w:val="BF606010"/>
    <w:lvl w:ilvl="0" w:tplc="758CEC64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43" w15:restartNumberingAfterBreak="0">
    <w:nsid w:val="603B1316"/>
    <w:multiLevelType w:val="hybridMultilevel"/>
    <w:tmpl w:val="C6A8BC1E"/>
    <w:lvl w:ilvl="0" w:tplc="DF5EC69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06715EF"/>
    <w:multiLevelType w:val="hybridMultilevel"/>
    <w:tmpl w:val="3A403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1B24854"/>
    <w:multiLevelType w:val="multilevel"/>
    <w:tmpl w:val="32126AE2"/>
    <w:lvl w:ilvl="0">
      <w:start w:val="1"/>
      <w:numFmt w:val="bullet"/>
      <w:lvlText w:val="­"/>
      <w:lvlJc w:val="left"/>
      <w:pPr>
        <w:tabs>
          <w:tab w:val="num" w:pos="0"/>
        </w:tabs>
        <w:ind w:left="1423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3" w:hanging="360"/>
      </w:pPr>
      <w:rPr>
        <w:rFonts w:ascii="Wingdings" w:hAnsi="Wingdings"/>
      </w:rPr>
    </w:lvl>
  </w:abstractNum>
  <w:abstractNum w:abstractNumId="46" w15:restartNumberingAfterBreak="0">
    <w:nsid w:val="65885D7D"/>
    <w:multiLevelType w:val="hybridMultilevel"/>
    <w:tmpl w:val="C340E1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67073A28"/>
    <w:multiLevelType w:val="hybridMultilevel"/>
    <w:tmpl w:val="888608D8"/>
    <w:lvl w:ilvl="0" w:tplc="9CA00CD2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68BE00D5"/>
    <w:multiLevelType w:val="multilevel"/>
    <w:tmpl w:val="4D1CB1F0"/>
    <w:lvl w:ilvl="0">
      <w:start w:val="1"/>
      <w:numFmt w:val="bullet"/>
      <w:lvlText w:val="­"/>
      <w:lvlJc w:val="left"/>
      <w:pPr>
        <w:tabs>
          <w:tab w:val="num" w:pos="0"/>
        </w:tabs>
        <w:ind w:left="1423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3" w:hanging="360"/>
      </w:pPr>
      <w:rPr>
        <w:rFonts w:ascii="Wingdings" w:hAnsi="Wingdings"/>
      </w:rPr>
    </w:lvl>
  </w:abstractNum>
  <w:abstractNum w:abstractNumId="49" w15:restartNumberingAfterBreak="0">
    <w:nsid w:val="6BF84EA7"/>
    <w:multiLevelType w:val="hybridMultilevel"/>
    <w:tmpl w:val="478070E4"/>
    <w:lvl w:ilvl="0" w:tplc="00204B7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6DA82362"/>
    <w:multiLevelType w:val="multilevel"/>
    <w:tmpl w:val="3754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E451709"/>
    <w:multiLevelType w:val="hybridMultilevel"/>
    <w:tmpl w:val="AA528BA0"/>
    <w:lvl w:ilvl="0" w:tplc="9CA00CD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24C0C70"/>
    <w:multiLevelType w:val="hybridMultilevel"/>
    <w:tmpl w:val="9DD47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7365FF"/>
    <w:multiLevelType w:val="hybridMultilevel"/>
    <w:tmpl w:val="6EFE77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729766CC"/>
    <w:multiLevelType w:val="hybridMultilevel"/>
    <w:tmpl w:val="D8EA0E90"/>
    <w:lvl w:ilvl="0" w:tplc="90A222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5" w15:restartNumberingAfterBreak="0">
    <w:nsid w:val="73F302B2"/>
    <w:multiLevelType w:val="hybridMultilevel"/>
    <w:tmpl w:val="AC82863E"/>
    <w:lvl w:ilvl="0" w:tplc="A3A0DAF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77E02C3C"/>
    <w:multiLevelType w:val="hybridMultilevel"/>
    <w:tmpl w:val="BAB2E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9A7AFD"/>
    <w:multiLevelType w:val="hybridMultilevel"/>
    <w:tmpl w:val="71904022"/>
    <w:lvl w:ilvl="0" w:tplc="5E2ADAF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8C7405B"/>
    <w:multiLevelType w:val="hybridMultilevel"/>
    <w:tmpl w:val="4676892A"/>
    <w:lvl w:ilvl="0" w:tplc="00204B7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2"/>
  </w:num>
  <w:num w:numId="3">
    <w:abstractNumId w:val="3"/>
  </w:num>
  <w:num w:numId="4">
    <w:abstractNumId w:val="40"/>
  </w:num>
  <w:num w:numId="5">
    <w:abstractNumId w:val="43"/>
  </w:num>
  <w:num w:numId="6">
    <w:abstractNumId w:val="10"/>
  </w:num>
  <w:num w:numId="7">
    <w:abstractNumId w:val="37"/>
  </w:num>
  <w:num w:numId="8">
    <w:abstractNumId w:val="42"/>
  </w:num>
  <w:num w:numId="9">
    <w:abstractNumId w:val="29"/>
  </w:num>
  <w:num w:numId="10">
    <w:abstractNumId w:val="39"/>
  </w:num>
  <w:num w:numId="11">
    <w:abstractNumId w:val="28"/>
  </w:num>
  <w:num w:numId="12">
    <w:abstractNumId w:val="13"/>
  </w:num>
  <w:num w:numId="13">
    <w:abstractNumId w:val="55"/>
  </w:num>
  <w:num w:numId="14">
    <w:abstractNumId w:val="50"/>
  </w:num>
  <w:num w:numId="15">
    <w:abstractNumId w:val="41"/>
  </w:num>
  <w:num w:numId="16">
    <w:abstractNumId w:val="8"/>
  </w:num>
  <w:num w:numId="17">
    <w:abstractNumId w:val="20"/>
  </w:num>
  <w:num w:numId="18">
    <w:abstractNumId w:val="24"/>
  </w:num>
  <w:num w:numId="19">
    <w:abstractNumId w:val="44"/>
  </w:num>
  <w:num w:numId="20">
    <w:abstractNumId w:val="9"/>
  </w:num>
  <w:num w:numId="21">
    <w:abstractNumId w:val="30"/>
  </w:num>
  <w:num w:numId="22">
    <w:abstractNumId w:val="11"/>
  </w:num>
  <w:num w:numId="23">
    <w:abstractNumId w:val="53"/>
  </w:num>
  <w:num w:numId="24">
    <w:abstractNumId w:val="45"/>
  </w:num>
  <w:num w:numId="25">
    <w:abstractNumId w:val="34"/>
  </w:num>
  <w:num w:numId="26">
    <w:abstractNumId w:val="51"/>
  </w:num>
  <w:num w:numId="27">
    <w:abstractNumId w:val="26"/>
  </w:num>
  <w:num w:numId="28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54"/>
  </w:num>
  <w:num w:numId="31">
    <w:abstractNumId w:val="25"/>
  </w:num>
  <w:num w:numId="32">
    <w:abstractNumId w:val="48"/>
  </w:num>
  <w:num w:numId="33">
    <w:abstractNumId w:val="21"/>
  </w:num>
  <w:num w:numId="34">
    <w:abstractNumId w:val="23"/>
  </w:num>
  <w:num w:numId="35">
    <w:abstractNumId w:val="46"/>
  </w:num>
  <w:num w:numId="36">
    <w:abstractNumId w:val="47"/>
  </w:num>
  <w:num w:numId="37">
    <w:abstractNumId w:val="35"/>
  </w:num>
  <w:num w:numId="38">
    <w:abstractNumId w:val="12"/>
  </w:num>
  <w:num w:numId="39">
    <w:abstractNumId w:val="14"/>
  </w:num>
  <w:num w:numId="40">
    <w:abstractNumId w:val="27"/>
  </w:num>
  <w:num w:numId="41">
    <w:abstractNumId w:val="18"/>
  </w:num>
  <w:num w:numId="42">
    <w:abstractNumId w:val="33"/>
  </w:num>
  <w:num w:numId="43">
    <w:abstractNumId w:val="15"/>
  </w:num>
  <w:num w:numId="44">
    <w:abstractNumId w:val="7"/>
  </w:num>
  <w:num w:numId="45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</w:rPr>
      </w:lvl>
    </w:lvlOverride>
  </w:num>
  <w:num w:numId="4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8"/>
  </w:num>
  <w:num w:numId="48">
    <w:abstractNumId w:val="49"/>
  </w:num>
  <w:num w:numId="49">
    <w:abstractNumId w:val="31"/>
  </w:num>
  <w:num w:numId="50">
    <w:abstractNumId w:val="52"/>
  </w:num>
  <w:num w:numId="51">
    <w:abstractNumId w:val="36"/>
  </w:num>
  <w:num w:numId="52">
    <w:abstractNumId w:val="17"/>
  </w:num>
  <w:num w:numId="53">
    <w:abstractNumId w:val="38"/>
  </w:num>
  <w:num w:numId="54">
    <w:abstractNumId w:val="22"/>
  </w:num>
  <w:num w:numId="55">
    <w:abstractNumId w:val="19"/>
  </w:num>
  <w:num w:numId="56">
    <w:abstractNumId w:val="5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857"/>
    <w:rsid w:val="00015FC0"/>
    <w:rsid w:val="00025F15"/>
    <w:rsid w:val="00045DF3"/>
    <w:rsid w:val="00045F27"/>
    <w:rsid w:val="000D5A07"/>
    <w:rsid w:val="00116E13"/>
    <w:rsid w:val="00121C0C"/>
    <w:rsid w:val="00122CB7"/>
    <w:rsid w:val="001238B7"/>
    <w:rsid w:val="001432D4"/>
    <w:rsid w:val="00180D82"/>
    <w:rsid w:val="00192341"/>
    <w:rsid w:val="001A6398"/>
    <w:rsid w:val="001D3DF3"/>
    <w:rsid w:val="001F1A00"/>
    <w:rsid w:val="00202304"/>
    <w:rsid w:val="00250895"/>
    <w:rsid w:val="00291DCF"/>
    <w:rsid w:val="00294FAC"/>
    <w:rsid w:val="00295116"/>
    <w:rsid w:val="00296CBA"/>
    <w:rsid w:val="00297108"/>
    <w:rsid w:val="002B11AC"/>
    <w:rsid w:val="002B3307"/>
    <w:rsid w:val="002D4CF1"/>
    <w:rsid w:val="002E3139"/>
    <w:rsid w:val="002F1939"/>
    <w:rsid w:val="002F7657"/>
    <w:rsid w:val="00326E05"/>
    <w:rsid w:val="00331E90"/>
    <w:rsid w:val="00345F66"/>
    <w:rsid w:val="00354328"/>
    <w:rsid w:val="00375991"/>
    <w:rsid w:val="003772ED"/>
    <w:rsid w:val="00384771"/>
    <w:rsid w:val="00384B46"/>
    <w:rsid w:val="003A4570"/>
    <w:rsid w:val="003C62D3"/>
    <w:rsid w:val="003D21BC"/>
    <w:rsid w:val="003E0D20"/>
    <w:rsid w:val="003F4F83"/>
    <w:rsid w:val="004037DE"/>
    <w:rsid w:val="00407B02"/>
    <w:rsid w:val="00435D53"/>
    <w:rsid w:val="00443E37"/>
    <w:rsid w:val="00455063"/>
    <w:rsid w:val="004A2E43"/>
    <w:rsid w:val="004C2FC4"/>
    <w:rsid w:val="004C5532"/>
    <w:rsid w:val="004E481F"/>
    <w:rsid w:val="004F54F1"/>
    <w:rsid w:val="00510899"/>
    <w:rsid w:val="00520857"/>
    <w:rsid w:val="0052447D"/>
    <w:rsid w:val="00525F5A"/>
    <w:rsid w:val="00530E48"/>
    <w:rsid w:val="00534FEB"/>
    <w:rsid w:val="005508E3"/>
    <w:rsid w:val="00582D0A"/>
    <w:rsid w:val="005B5596"/>
    <w:rsid w:val="005C11E2"/>
    <w:rsid w:val="005D2C2E"/>
    <w:rsid w:val="005E0F7E"/>
    <w:rsid w:val="005F7BA4"/>
    <w:rsid w:val="006177E9"/>
    <w:rsid w:val="00633C8D"/>
    <w:rsid w:val="00635732"/>
    <w:rsid w:val="006620FA"/>
    <w:rsid w:val="006878E5"/>
    <w:rsid w:val="006B1B65"/>
    <w:rsid w:val="006B5EE6"/>
    <w:rsid w:val="006D4BA5"/>
    <w:rsid w:val="006D58D3"/>
    <w:rsid w:val="006E14EB"/>
    <w:rsid w:val="006E2624"/>
    <w:rsid w:val="006F348D"/>
    <w:rsid w:val="0070376F"/>
    <w:rsid w:val="00716BE5"/>
    <w:rsid w:val="00721795"/>
    <w:rsid w:val="00740628"/>
    <w:rsid w:val="007517D9"/>
    <w:rsid w:val="007550F7"/>
    <w:rsid w:val="00757C2A"/>
    <w:rsid w:val="007931DF"/>
    <w:rsid w:val="00797476"/>
    <w:rsid w:val="007D53C1"/>
    <w:rsid w:val="007E5839"/>
    <w:rsid w:val="007F37C1"/>
    <w:rsid w:val="00802119"/>
    <w:rsid w:val="00804C6F"/>
    <w:rsid w:val="00834820"/>
    <w:rsid w:val="00851A8F"/>
    <w:rsid w:val="00856802"/>
    <w:rsid w:val="008649E9"/>
    <w:rsid w:val="00866652"/>
    <w:rsid w:val="0088474E"/>
    <w:rsid w:val="00887EFA"/>
    <w:rsid w:val="008A1D63"/>
    <w:rsid w:val="008B04F1"/>
    <w:rsid w:val="008D0BC5"/>
    <w:rsid w:val="008D2374"/>
    <w:rsid w:val="008D49E7"/>
    <w:rsid w:val="008D7AA4"/>
    <w:rsid w:val="008F34EA"/>
    <w:rsid w:val="00914D84"/>
    <w:rsid w:val="00920769"/>
    <w:rsid w:val="009268D5"/>
    <w:rsid w:val="00964C3A"/>
    <w:rsid w:val="009839CA"/>
    <w:rsid w:val="009A191F"/>
    <w:rsid w:val="009A4D3A"/>
    <w:rsid w:val="00A818DA"/>
    <w:rsid w:val="00AB5E7A"/>
    <w:rsid w:val="00AB6633"/>
    <w:rsid w:val="00AB6C32"/>
    <w:rsid w:val="00AD4FB4"/>
    <w:rsid w:val="00AD759B"/>
    <w:rsid w:val="00AE7127"/>
    <w:rsid w:val="00AF5B89"/>
    <w:rsid w:val="00B075E3"/>
    <w:rsid w:val="00B224B3"/>
    <w:rsid w:val="00B32267"/>
    <w:rsid w:val="00B32AB3"/>
    <w:rsid w:val="00B36766"/>
    <w:rsid w:val="00B4652A"/>
    <w:rsid w:val="00B57D9D"/>
    <w:rsid w:val="00B9606F"/>
    <w:rsid w:val="00B96A67"/>
    <w:rsid w:val="00BC0E46"/>
    <w:rsid w:val="00BE098F"/>
    <w:rsid w:val="00BE2DE3"/>
    <w:rsid w:val="00BE4780"/>
    <w:rsid w:val="00BF7B03"/>
    <w:rsid w:val="00C34459"/>
    <w:rsid w:val="00C50DD8"/>
    <w:rsid w:val="00C51267"/>
    <w:rsid w:val="00C63137"/>
    <w:rsid w:val="00C6700B"/>
    <w:rsid w:val="00C93948"/>
    <w:rsid w:val="00CB3DFC"/>
    <w:rsid w:val="00CC1853"/>
    <w:rsid w:val="00CD5BEE"/>
    <w:rsid w:val="00D03627"/>
    <w:rsid w:val="00D1146D"/>
    <w:rsid w:val="00D11EDF"/>
    <w:rsid w:val="00D25B0A"/>
    <w:rsid w:val="00D528A0"/>
    <w:rsid w:val="00DF298B"/>
    <w:rsid w:val="00E03A23"/>
    <w:rsid w:val="00E058B8"/>
    <w:rsid w:val="00E22AD8"/>
    <w:rsid w:val="00E609AB"/>
    <w:rsid w:val="00E619AA"/>
    <w:rsid w:val="00E725BF"/>
    <w:rsid w:val="00E81908"/>
    <w:rsid w:val="00E86FF0"/>
    <w:rsid w:val="00E95ABD"/>
    <w:rsid w:val="00EB3BEE"/>
    <w:rsid w:val="00EB7040"/>
    <w:rsid w:val="00ED1D05"/>
    <w:rsid w:val="00F0357E"/>
    <w:rsid w:val="00F11E93"/>
    <w:rsid w:val="00F13A89"/>
    <w:rsid w:val="00F25DEE"/>
    <w:rsid w:val="00F263C5"/>
    <w:rsid w:val="00F42277"/>
    <w:rsid w:val="00F77961"/>
    <w:rsid w:val="00F954C1"/>
    <w:rsid w:val="00FA76CA"/>
    <w:rsid w:val="00FB3532"/>
    <w:rsid w:val="00FD04CF"/>
    <w:rsid w:val="00FE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F1E1"/>
  <w15:docId w15:val="{00A60610-4C45-4589-B97E-A080B022E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20857"/>
  </w:style>
  <w:style w:type="paragraph" w:styleId="1">
    <w:name w:val="heading 1"/>
    <w:basedOn w:val="a0"/>
    <w:next w:val="a0"/>
    <w:link w:val="10"/>
    <w:qFormat/>
    <w:rsid w:val="006E14EB"/>
    <w:pPr>
      <w:keepNext/>
      <w:numPr>
        <w:numId w:val="2"/>
      </w:numPr>
      <w:spacing w:after="0" w:line="360" w:lineRule="auto"/>
      <w:ind w:left="5984" w:firstLine="0"/>
      <w:jc w:val="both"/>
      <w:outlineLvl w:val="0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paragraph" w:styleId="2">
    <w:name w:val="heading 2"/>
    <w:basedOn w:val="a0"/>
    <w:next w:val="a0"/>
    <w:link w:val="20"/>
    <w:qFormat/>
    <w:rsid w:val="006E14EB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paragraph" w:styleId="3">
    <w:name w:val="heading 3"/>
    <w:basedOn w:val="a0"/>
    <w:next w:val="a0"/>
    <w:link w:val="30"/>
    <w:qFormat/>
    <w:rsid w:val="006E14EB"/>
    <w:pPr>
      <w:keepNext/>
      <w:spacing w:after="0" w:line="360" w:lineRule="auto"/>
      <w:ind w:right="-373"/>
      <w:jc w:val="both"/>
      <w:outlineLvl w:val="2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paragraph" w:styleId="4">
    <w:name w:val="heading 4"/>
    <w:basedOn w:val="a0"/>
    <w:next w:val="a0"/>
    <w:link w:val="40"/>
    <w:qFormat/>
    <w:rsid w:val="006E14EB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30"/>
      <w:szCs w:val="26"/>
      <w:lang w:val="x-none" w:eastAsia="x-none"/>
    </w:rPr>
  </w:style>
  <w:style w:type="paragraph" w:styleId="5">
    <w:name w:val="heading 5"/>
    <w:basedOn w:val="a0"/>
    <w:next w:val="a0"/>
    <w:link w:val="50"/>
    <w:qFormat/>
    <w:rsid w:val="006E14EB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0"/>
    <w:next w:val="a0"/>
    <w:link w:val="60"/>
    <w:qFormat/>
    <w:rsid w:val="006E14EB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6E14E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8">
    <w:name w:val="heading 8"/>
    <w:basedOn w:val="a0"/>
    <w:next w:val="a0"/>
    <w:link w:val="80"/>
    <w:qFormat/>
    <w:rsid w:val="006E14EB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6E14EB"/>
    <w:pPr>
      <w:keepNext/>
      <w:spacing w:after="0" w:line="240" w:lineRule="auto"/>
      <w:ind w:right="2217"/>
      <w:jc w:val="center"/>
      <w:outlineLvl w:val="8"/>
    </w:pPr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377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866652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2E3139"/>
    <w:pPr>
      <w:ind w:left="720"/>
      <w:contextualSpacing/>
    </w:pPr>
  </w:style>
  <w:style w:type="character" w:styleId="a8">
    <w:name w:val="Hyperlink"/>
    <w:basedOn w:val="a1"/>
    <w:uiPriority w:val="99"/>
    <w:unhideWhenUsed/>
    <w:rsid w:val="00633C8D"/>
    <w:rPr>
      <w:color w:val="0000FF" w:themeColor="hyperlink"/>
      <w:u w:val="single"/>
    </w:rPr>
  </w:style>
  <w:style w:type="paragraph" w:styleId="21">
    <w:name w:val="Body Text Indent 2"/>
    <w:basedOn w:val="a0"/>
    <w:link w:val="22"/>
    <w:unhideWhenUsed/>
    <w:rsid w:val="00E86FF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E8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a"/>
    <w:qFormat/>
    <w:rsid w:val="00B075E3"/>
    <w:pPr>
      <w:spacing w:after="0" w:line="240" w:lineRule="auto"/>
    </w:pPr>
  </w:style>
  <w:style w:type="paragraph" w:styleId="ab">
    <w:name w:val="Body Text Indent"/>
    <w:basedOn w:val="a0"/>
    <w:link w:val="ac"/>
    <w:uiPriority w:val="99"/>
    <w:unhideWhenUsed/>
    <w:rsid w:val="00E725BF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uiPriority w:val="99"/>
    <w:rsid w:val="00E725BF"/>
  </w:style>
  <w:style w:type="table" w:customStyle="1" w:styleId="11">
    <w:name w:val="Сетка таблицы1"/>
    <w:basedOn w:val="a2"/>
    <w:next w:val="a4"/>
    <w:uiPriority w:val="39"/>
    <w:rsid w:val="00D036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1"/>
    <w:qFormat/>
    <w:rsid w:val="00D03627"/>
    <w:rPr>
      <w:i/>
      <w:iCs/>
    </w:rPr>
  </w:style>
  <w:style w:type="character" w:customStyle="1" w:styleId="10">
    <w:name w:val="Заголовок 1 Знак"/>
    <w:basedOn w:val="a1"/>
    <w:link w:val="1"/>
    <w:rsid w:val="006E14EB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customStyle="1" w:styleId="20">
    <w:name w:val="Заголовок 2 Знак"/>
    <w:basedOn w:val="a1"/>
    <w:link w:val="2"/>
    <w:rsid w:val="006E14EB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customStyle="1" w:styleId="30">
    <w:name w:val="Заголовок 3 Знак"/>
    <w:basedOn w:val="a1"/>
    <w:link w:val="3"/>
    <w:rsid w:val="006E14EB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rsid w:val="006E14EB"/>
    <w:rPr>
      <w:rFonts w:ascii="Times New Roman" w:eastAsia="Times New Roman" w:hAnsi="Times New Roman" w:cs="Times New Roman"/>
      <w:b/>
      <w:sz w:val="30"/>
      <w:szCs w:val="26"/>
      <w:lang w:val="x-none" w:eastAsia="x-none"/>
    </w:rPr>
  </w:style>
  <w:style w:type="character" w:customStyle="1" w:styleId="50">
    <w:name w:val="Заголовок 5 Знак"/>
    <w:basedOn w:val="a1"/>
    <w:link w:val="5"/>
    <w:rsid w:val="006E14EB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1"/>
    <w:link w:val="6"/>
    <w:rsid w:val="006E14E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6E14EB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80">
    <w:name w:val="Заголовок 8 Знак"/>
    <w:basedOn w:val="a1"/>
    <w:link w:val="8"/>
    <w:rsid w:val="006E14EB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E14EB"/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numbering" w:customStyle="1" w:styleId="12">
    <w:name w:val="Нет списка1"/>
    <w:next w:val="a3"/>
    <w:uiPriority w:val="99"/>
    <w:semiHidden/>
    <w:rsid w:val="006E14EB"/>
  </w:style>
  <w:style w:type="paragraph" w:styleId="ae">
    <w:name w:val="Title"/>
    <w:basedOn w:val="a0"/>
    <w:link w:val="af"/>
    <w:qFormat/>
    <w:rsid w:val="006E14EB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character" w:customStyle="1" w:styleId="af">
    <w:name w:val="Заголовок Знак"/>
    <w:basedOn w:val="a1"/>
    <w:link w:val="ae"/>
    <w:rsid w:val="006E14EB"/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paragraph" w:styleId="af0">
    <w:name w:val="Body Text"/>
    <w:basedOn w:val="a0"/>
    <w:link w:val="af1"/>
    <w:rsid w:val="006E14EB"/>
    <w:pPr>
      <w:tabs>
        <w:tab w:val="left" w:pos="0"/>
      </w:tabs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30"/>
      <w:szCs w:val="20"/>
      <w:lang w:val="x-none" w:eastAsia="x-none"/>
    </w:rPr>
  </w:style>
  <w:style w:type="character" w:customStyle="1" w:styleId="af1">
    <w:name w:val="Основной текст Знак"/>
    <w:basedOn w:val="a1"/>
    <w:link w:val="af0"/>
    <w:rsid w:val="006E14EB"/>
    <w:rPr>
      <w:rFonts w:ascii="Times New Roman" w:eastAsia="Times New Roman" w:hAnsi="Times New Roman" w:cs="Times New Roman"/>
      <w:sz w:val="30"/>
      <w:szCs w:val="20"/>
      <w:lang w:val="x-none" w:eastAsia="x-none"/>
    </w:rPr>
  </w:style>
  <w:style w:type="paragraph" w:styleId="af2">
    <w:name w:val="footer"/>
    <w:basedOn w:val="a0"/>
    <w:link w:val="af3"/>
    <w:uiPriority w:val="99"/>
    <w:rsid w:val="006E14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bCs/>
      <w:sz w:val="30"/>
      <w:szCs w:val="24"/>
      <w:lang w:val="tt-RU" w:eastAsia="x-none"/>
    </w:rPr>
  </w:style>
  <w:style w:type="character" w:customStyle="1" w:styleId="af3">
    <w:name w:val="Нижний колонтитул Знак"/>
    <w:basedOn w:val="a1"/>
    <w:link w:val="af2"/>
    <w:uiPriority w:val="99"/>
    <w:rsid w:val="006E14EB"/>
    <w:rPr>
      <w:rFonts w:ascii="Times New Roman" w:eastAsia="Times New Roman" w:hAnsi="Times New Roman" w:cs="Times New Roman"/>
      <w:bCs/>
      <w:sz w:val="30"/>
      <w:szCs w:val="24"/>
      <w:lang w:val="tt-RU" w:eastAsia="x-none"/>
    </w:rPr>
  </w:style>
  <w:style w:type="paragraph" w:styleId="af4">
    <w:name w:val="header"/>
    <w:basedOn w:val="a0"/>
    <w:link w:val="af5"/>
    <w:rsid w:val="006E14EB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5">
    <w:name w:val="Верхний колонтитул Знак"/>
    <w:basedOn w:val="a1"/>
    <w:link w:val="af4"/>
    <w:rsid w:val="006E14E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f6">
    <w:name w:val="page number"/>
    <w:uiPriority w:val="99"/>
    <w:rsid w:val="006E14EB"/>
    <w:rPr>
      <w:rFonts w:ascii="Arial" w:hAnsi="Arial"/>
      <w:dstrike w:val="0"/>
      <w:sz w:val="20"/>
      <w:vertAlign w:val="baseline"/>
    </w:rPr>
  </w:style>
  <w:style w:type="paragraph" w:styleId="31">
    <w:name w:val="Body Text 3"/>
    <w:basedOn w:val="a0"/>
    <w:link w:val="32"/>
    <w:rsid w:val="006E14EB"/>
    <w:pPr>
      <w:spacing w:after="0" w:line="360" w:lineRule="auto"/>
      <w:ind w:right="-12"/>
      <w:jc w:val="both"/>
    </w:pPr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character" w:customStyle="1" w:styleId="32">
    <w:name w:val="Основной текст 3 Знак"/>
    <w:basedOn w:val="a1"/>
    <w:link w:val="31"/>
    <w:rsid w:val="006E14EB"/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paragraph" w:styleId="33">
    <w:name w:val="Body Text Indent 3"/>
    <w:basedOn w:val="a0"/>
    <w:link w:val="34"/>
    <w:uiPriority w:val="99"/>
    <w:rsid w:val="006E14EB"/>
    <w:pPr>
      <w:spacing w:after="0" w:line="312" w:lineRule="auto"/>
      <w:ind w:firstLine="680"/>
      <w:jc w:val="both"/>
    </w:pPr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character" w:customStyle="1" w:styleId="34">
    <w:name w:val="Основной текст с отступом 3 Знак"/>
    <w:basedOn w:val="a1"/>
    <w:link w:val="33"/>
    <w:uiPriority w:val="99"/>
    <w:rsid w:val="006E14EB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styleId="23">
    <w:name w:val="Body Text 2"/>
    <w:basedOn w:val="a0"/>
    <w:link w:val="24"/>
    <w:uiPriority w:val="99"/>
    <w:rsid w:val="006E14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8"/>
      <w:lang w:val="x-none" w:eastAsia="x-none"/>
    </w:rPr>
  </w:style>
  <w:style w:type="character" w:customStyle="1" w:styleId="24">
    <w:name w:val="Основной текст 2 Знак"/>
    <w:basedOn w:val="a1"/>
    <w:link w:val="23"/>
    <w:uiPriority w:val="99"/>
    <w:rsid w:val="006E14EB"/>
    <w:rPr>
      <w:rFonts w:ascii="Times New Roman" w:eastAsia="Times New Roman" w:hAnsi="Times New Roman" w:cs="Times New Roman"/>
      <w:b/>
      <w:sz w:val="30"/>
      <w:szCs w:val="28"/>
      <w:lang w:val="x-none" w:eastAsia="x-none"/>
    </w:rPr>
  </w:style>
  <w:style w:type="table" w:customStyle="1" w:styleId="25">
    <w:name w:val="Сетка таблицы2"/>
    <w:basedOn w:val="a2"/>
    <w:next w:val="a4"/>
    <w:uiPriority w:val="59"/>
    <w:rsid w:val="006E14EB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Document Map"/>
    <w:basedOn w:val="a0"/>
    <w:link w:val="af8"/>
    <w:uiPriority w:val="99"/>
    <w:rsid w:val="006E14EB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8">
    <w:name w:val="Схема документа Знак"/>
    <w:basedOn w:val="a1"/>
    <w:link w:val="af7"/>
    <w:uiPriority w:val="99"/>
    <w:rsid w:val="006E14E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9">
    <w:name w:val="Normal (Web)"/>
    <w:aliases w:val="Обычный (Web)"/>
    <w:basedOn w:val="a0"/>
    <w:qFormat/>
    <w:rsid w:val="006E14EB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afa">
    <w:name w:val="Знак Знак Знак Знак"/>
    <w:basedOn w:val="a0"/>
    <w:uiPriority w:val="99"/>
    <w:rsid w:val="006E14E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jc">
    <w:name w:val="jc"/>
    <w:basedOn w:val="a0"/>
    <w:uiPriority w:val="99"/>
    <w:rsid w:val="006E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0"/>
    <w:rsid w:val="006E14E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2">
    <w:name w:val="Style2"/>
    <w:basedOn w:val="a0"/>
    <w:rsid w:val="006E14E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6E14E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6E14EB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"/>
    <w:basedOn w:val="a0"/>
    <w:uiPriority w:val="99"/>
    <w:rsid w:val="006E14E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andard">
    <w:name w:val="Standard"/>
    <w:rsid w:val="006E14EB"/>
    <w:pPr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  <w:style w:type="paragraph" w:customStyle="1" w:styleId="14">
    <w:name w:val="Абзац списка1"/>
    <w:basedOn w:val="a0"/>
    <w:rsid w:val="006E14E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0"/>
    <w:rsid w:val="006E14EB"/>
    <w:pPr>
      <w:numPr>
        <w:numId w:val="1"/>
      </w:numPr>
      <w:tabs>
        <w:tab w:val="clear" w:pos="360"/>
      </w:tabs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5">
    <w:name w:val="Без интервала1"/>
    <w:link w:val="NoSpacingChar"/>
    <w:rsid w:val="006E14EB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NoSpacingChar">
    <w:name w:val="No Spacing Char"/>
    <w:link w:val="15"/>
    <w:locked/>
    <w:rsid w:val="006E14EB"/>
    <w:rPr>
      <w:rFonts w:ascii="Calibri" w:eastAsia="Times New Roman" w:hAnsi="Calibri" w:cs="Times New Roman"/>
      <w:szCs w:val="20"/>
      <w:lang w:eastAsia="ru-RU"/>
    </w:rPr>
  </w:style>
  <w:style w:type="character" w:customStyle="1" w:styleId="apple-converted-space">
    <w:name w:val="apple-converted-space"/>
    <w:rsid w:val="006E14EB"/>
    <w:rPr>
      <w:rFonts w:cs="Times New Roman"/>
    </w:rPr>
  </w:style>
  <w:style w:type="paragraph" w:styleId="16">
    <w:name w:val="toc 1"/>
    <w:basedOn w:val="a0"/>
    <w:next w:val="a0"/>
    <w:autoRedefine/>
    <w:uiPriority w:val="39"/>
    <w:rsid w:val="006E14EB"/>
    <w:pPr>
      <w:spacing w:after="100"/>
    </w:pPr>
    <w:rPr>
      <w:rFonts w:ascii="Calibri" w:eastAsia="Times New Roman" w:hAnsi="Calibri" w:cs="Times New Roman"/>
      <w:lang w:eastAsia="ru-RU"/>
    </w:rPr>
  </w:style>
  <w:style w:type="paragraph" w:styleId="26">
    <w:name w:val="toc 2"/>
    <w:basedOn w:val="a0"/>
    <w:next w:val="a0"/>
    <w:autoRedefine/>
    <w:uiPriority w:val="39"/>
    <w:rsid w:val="006E14EB"/>
    <w:pPr>
      <w:spacing w:after="100"/>
      <w:ind w:left="220"/>
    </w:pPr>
    <w:rPr>
      <w:rFonts w:ascii="Calibri" w:eastAsia="Times New Roman" w:hAnsi="Calibri" w:cs="Times New Roman"/>
      <w:lang w:eastAsia="ru-RU"/>
    </w:rPr>
  </w:style>
  <w:style w:type="paragraph" w:styleId="35">
    <w:name w:val="toc 3"/>
    <w:basedOn w:val="a0"/>
    <w:next w:val="a0"/>
    <w:autoRedefine/>
    <w:uiPriority w:val="39"/>
    <w:rsid w:val="006E14EB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msonormalbullet2gif">
    <w:name w:val="msonormalbullet2.gif"/>
    <w:basedOn w:val="a0"/>
    <w:rsid w:val="006E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"/>
    <w:rsid w:val="006E14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numbering" w:customStyle="1" w:styleId="110">
    <w:name w:val="Нет списка11"/>
    <w:next w:val="a3"/>
    <w:uiPriority w:val="99"/>
    <w:semiHidden/>
    <w:unhideWhenUsed/>
    <w:rsid w:val="006E14EB"/>
  </w:style>
  <w:style w:type="table" w:customStyle="1" w:styleId="111">
    <w:name w:val="Сетка таблицы11"/>
    <w:basedOn w:val="a2"/>
    <w:next w:val="a4"/>
    <w:rsid w:val="006E14E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6E14E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9">
    <w:name w:val="c9"/>
    <w:basedOn w:val="a0"/>
    <w:rsid w:val="006E1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6E14EB"/>
  </w:style>
  <w:style w:type="character" w:customStyle="1" w:styleId="c1">
    <w:name w:val="c1"/>
    <w:rsid w:val="006E14EB"/>
  </w:style>
  <w:style w:type="numbering" w:customStyle="1" w:styleId="27">
    <w:name w:val="Нет списка2"/>
    <w:next w:val="a3"/>
    <w:uiPriority w:val="99"/>
    <w:semiHidden/>
    <w:unhideWhenUsed/>
    <w:rsid w:val="006E14EB"/>
  </w:style>
  <w:style w:type="table" w:customStyle="1" w:styleId="210">
    <w:name w:val="Сетка таблицы21"/>
    <w:basedOn w:val="a2"/>
    <w:next w:val="a4"/>
    <w:rsid w:val="006E14E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xtended-textshort">
    <w:name w:val="extended-text__short"/>
    <w:rsid w:val="006E14EB"/>
  </w:style>
  <w:style w:type="table" w:customStyle="1" w:styleId="36">
    <w:name w:val="Сетка таблицы3"/>
    <w:basedOn w:val="a2"/>
    <w:next w:val="a4"/>
    <w:uiPriority w:val="59"/>
    <w:rsid w:val="006E14E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">
    <w:name w:val="Нет списка3"/>
    <w:next w:val="a3"/>
    <w:uiPriority w:val="99"/>
    <w:semiHidden/>
    <w:unhideWhenUsed/>
    <w:rsid w:val="006E14EB"/>
  </w:style>
  <w:style w:type="table" w:customStyle="1" w:styleId="41">
    <w:name w:val="Сетка таблицы4"/>
    <w:basedOn w:val="a2"/>
    <w:next w:val="a4"/>
    <w:rsid w:val="006E14E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Основной шрифт абзаца1"/>
    <w:rsid w:val="006E14EB"/>
  </w:style>
  <w:style w:type="character" w:customStyle="1" w:styleId="aa">
    <w:name w:val="Без интервала Знак"/>
    <w:link w:val="a9"/>
    <w:locked/>
    <w:rsid w:val="006E14EB"/>
  </w:style>
  <w:style w:type="character" w:customStyle="1" w:styleId="38">
    <w:name w:val="Основной текст (3)"/>
    <w:rsid w:val="006E14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8">
    <w:name w:val="Заголовок №1"/>
    <w:rsid w:val="006E14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9">
    <w:name w:val="Основной текст1"/>
    <w:rsid w:val="006E14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c">
    <w:name w:val="Основной текст_"/>
    <w:link w:val="39"/>
    <w:rsid w:val="006E14EB"/>
    <w:rPr>
      <w:sz w:val="17"/>
      <w:szCs w:val="17"/>
      <w:shd w:val="clear" w:color="auto" w:fill="FFFFFF"/>
    </w:rPr>
  </w:style>
  <w:style w:type="paragraph" w:customStyle="1" w:styleId="39">
    <w:name w:val="Основной текст3"/>
    <w:basedOn w:val="a0"/>
    <w:link w:val="afc"/>
    <w:rsid w:val="006E14EB"/>
    <w:pPr>
      <w:widowControl w:val="0"/>
      <w:shd w:val="clear" w:color="auto" w:fill="FFFFFF"/>
      <w:spacing w:after="0" w:line="194" w:lineRule="exact"/>
      <w:ind w:hanging="1020"/>
    </w:pPr>
    <w:rPr>
      <w:sz w:val="17"/>
      <w:szCs w:val="17"/>
    </w:rPr>
  </w:style>
  <w:style w:type="character" w:customStyle="1" w:styleId="normaltextrun">
    <w:name w:val="normaltextrun"/>
    <w:rsid w:val="006E14EB"/>
  </w:style>
  <w:style w:type="table" w:customStyle="1" w:styleId="51">
    <w:name w:val="Сетка таблицы5"/>
    <w:basedOn w:val="a2"/>
    <w:next w:val="a4"/>
    <w:uiPriority w:val="59"/>
    <w:rsid w:val="005C11E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2"/>
    <w:next w:val="a4"/>
    <w:uiPriority w:val="59"/>
    <w:rsid w:val="005C11E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5">
    <w:name w:val="Light Grid Accent 5"/>
    <w:basedOn w:val="a2"/>
    <w:uiPriority w:val="62"/>
    <w:rsid w:val="0083482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TableGrid">
    <w:name w:val="TableGrid"/>
    <w:rsid w:val="0083482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Сетка таблицы7"/>
    <w:basedOn w:val="a2"/>
    <w:next w:val="a4"/>
    <w:uiPriority w:val="59"/>
    <w:rsid w:val="005E0F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onkurs_cvr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kurs_cvr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76E31-017F-4C87-845C-FC2762E4F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Ольга С.. Степанова</cp:lastModifiedBy>
  <cp:revision>2</cp:revision>
  <cp:lastPrinted>2024-09-16T13:37:00Z</cp:lastPrinted>
  <dcterms:created xsi:type="dcterms:W3CDTF">2025-11-13T08:36:00Z</dcterms:created>
  <dcterms:modified xsi:type="dcterms:W3CDTF">2025-11-13T08:36:00Z</dcterms:modified>
</cp:coreProperties>
</file>